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MSc, 4. semester</w:t>
            </w:r>
          </w:p>
          <w:p w:rsidR="00DB4822" w:rsidRDefault="00DB4822" w:rsidP="004D7940">
            <w:pPr>
              <w:pStyle w:val="Hallgatointezmeny-kar"/>
            </w:pPr>
            <w:r>
              <w:t>Eötvös Loránd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Science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948784">
    <w:multiLevelType w:val="hybridMultilevel"/>
    <w:lvl w:ilvl="0" w:tplc="679276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948784">
    <w:abstractNumId w:val="759487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52421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