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BLAHÓ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High school student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Janos Arany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Laszlo Bozsik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Informatikusok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65820">
    <w:multiLevelType w:val="hybridMultilevel"/>
    <w:lvl w:ilvl="0" w:tplc="77586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65820">
    <w:abstractNumId w:val="353658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294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