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BLAHÓ 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Mizserfai vegyészek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hu, nj,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03209">
    <w:multiLevelType w:val="hybridMultilevel"/>
    <w:lvl w:ilvl="0" w:tplc="23803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03209">
    <w:abstractNumId w:val="76403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396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