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</w:t>
            </w:r>
          </w:p>
          <w:p w:rsidR="00C275A3" w:rsidRDefault="00A96AEC" w:rsidP="00C275A3">
            <w:pPr>
              <w:pStyle w:val="Hallgatokepzes"/>
            </w:pPr>
            <w:r>
              <w:t>chemistri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Bozsik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Chemistris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kkjkj, njnjj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54115">
    <w:multiLevelType w:val="hybridMultilevel"/>
    <w:lvl w:ilvl="0" w:tplc="60427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54115">
    <w:abstractNumId w:val="24254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212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