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 ÉVA DOROTTYA</w:t>
            </w:r>
          </w:p>
          <w:p w:rsidR="00C275A3" w:rsidRDefault="00A96AEC" w:rsidP="00C275A3">
            <w:pPr>
              <w:pStyle w:val="Hallgatokepzes"/>
            </w:pPr>
            <w:r>
              <w:t>festő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 Jóska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EKF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Kikerekítő11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734178">
    <w:multiLevelType w:val="hybridMultilevel"/>
    <w:lvl w:ilvl="0" w:tplc="434054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734178">
    <w:abstractNumId w:val="687341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57716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