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IMOLA BORÓKA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Kikerekítő22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gazdasÃ¡g; elÅny; fejlÅdÃ©s; eredmÃ©ny; kilÃ¡tÃ¡s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00872">
    <w:multiLevelType w:val="hybridMultilevel"/>
    <w:lvl w:ilvl="0" w:tplc="860312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00872">
    <w:abstractNumId w:val="978008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920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