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BORÓKA IMOLA FARKAS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Economics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Árpád Kis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Kerekitoki22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economy; profit; development; issue; prospect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96431">
    <w:multiLevelType w:val="hybridMultilevel"/>
    <w:lvl w:ilvl="0" w:tplc="40435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96431">
    <w:abstractNumId w:val="99596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06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