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ATOM PÉTER</w:t>
            </w:r>
          </w:p>
          <w:p w:rsidR="00C275A3" w:rsidRDefault="00A96AEC" w:rsidP="00C275A3">
            <w:pPr>
              <w:pStyle w:val="Hallgatokepzes"/>
            </w:pPr>
            <w:r>
              <w:t>hh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Horváth Ákos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Atom és atom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875240">
    <w:multiLevelType w:val="hybridMultilevel"/>
    <w:lvl w:ilvl="0" w:tplc="720167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875240">
    <w:abstractNumId w:val="248752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08351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