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GFNDF</w:t>
            </w:r>
          </w:p>
          <w:p w:rsidR="00C275A3" w:rsidRDefault="00A96AEC" w:rsidP="00C275A3">
            <w:pPr>
              <w:pStyle w:val="Hallgatokepzes"/>
            </w:pPr>
            <w:r>
              <w:t>hbdfbhd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hre</w:t>
            </w:r>
          </w:p>
          <w:p w:rsidR="00DB4822" w:rsidRDefault="00DB4822" w:rsidP="00E11062">
            <w:pPr>
              <w:pStyle w:val="Konzulensek"/>
            </w:pPr>
            <w:r w:rsidRPr="00DB4822">
              <w:t>nhne,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ngfnf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69780">
    <w:multiLevelType w:val="hybridMultilevel"/>
    <w:lvl w:ilvl="0" w:tplc="93167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69780">
    <w:abstractNumId w:val="730697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481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