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ATOM JANI</w:t>
            </w:r>
          </w:p>
          <w:p w:rsidR="00C275A3" w:rsidRDefault="00A96AEC" w:rsidP="00C275A3">
            <w:pPr>
              <w:pStyle w:val="Hallgatokepzes"/>
            </w:pPr>
            <w:r>
              <w:t>ngn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ATOM ÁDI</w:t>
            </w:r>
          </w:p>
          <w:p w:rsidR="00DB4822" w:rsidRDefault="00C275A3" w:rsidP="004D7940">
            <w:pPr>
              <w:pStyle w:val="Hallgatokepzes"/>
            </w:pPr>
            <w:r>
              <w:t>nd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pont az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nfgnf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Atommag a fejemben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60898">
    <w:multiLevelType w:val="hybridMultilevel"/>
    <w:lvl w:ilvl="0" w:tplc="36930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60898">
    <w:abstractNumId w:val="27260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468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