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BDFG</w:t>
            </w:r>
          </w:p>
          <w:p w:rsidR="00C275A3" w:rsidRDefault="00A96AEC" w:rsidP="00C275A3">
            <w:pPr>
              <w:pStyle w:val="Hallgatokepzes"/>
            </w:pPr>
            <w:r>
              <w:t>nfgnbrf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bb</w:t>
            </w:r>
          </w:p>
          <w:p w:rsidR="00DB4822" w:rsidRDefault="00DB4822" w:rsidP="00E11062">
            <w:pPr>
              <w:pStyle w:val="Konzulensek"/>
            </w:pPr>
            <w:r w:rsidRPr="00DB4822">
              <w:t>gre,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mmztjzt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nagy; kicsi; fel; le; közép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32758">
    <w:multiLevelType w:val="hybridMultilevel"/>
    <w:lvl w:ilvl="0" w:tplc="90429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32758">
    <w:abstractNumId w:val="98432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294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