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ATOM ÁBEL</w:t>
            </w:r>
          </w:p>
          <w:p w:rsidR="00C275A3" w:rsidRDefault="00A96AEC" w:rsidP="00C275A3">
            <w:pPr>
              <w:pStyle w:val="Hallgatokepzes"/>
            </w:pPr>
            <w:r>
              <w:t>mgh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Ákos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Atomanti és barátai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892841">
    <w:multiLevelType w:val="hybridMultilevel"/>
    <w:lvl w:ilvl="0" w:tplc="876544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892841">
    <w:abstractNumId w:val="968928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86821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