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HRTHRGHR</w:t>
            </w:r>
          </w:p>
          <w:p w:rsidR="00C275A3" w:rsidRDefault="00A96AEC" w:rsidP="00C275A3">
            <w:pPr>
              <w:pStyle w:val="Hallgatokepzes"/>
            </w:pPr>
            <w:r>
              <w:t>mgg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gfbbfd</w:t>
            </w:r>
          </w:p>
          <w:p w:rsidR="00DB4822" w:rsidRDefault="00DB4822" w:rsidP="00E11062">
            <w:pPr>
              <w:pStyle w:val="Konzulensek"/>
            </w:pPr>
            <w:r w:rsidRPr="00DB4822">
              <w:t>itjit,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cdx sd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92626">
    <w:multiLevelType w:val="hybridMultilevel"/>
    <w:lvl w:ilvl="0" w:tplc="27258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92626">
    <w:abstractNumId w:val="977926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870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