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TOLLAS PÁL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Pihe Ilonka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Libatoll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24379">
    <w:multiLevelType w:val="hybridMultilevel"/>
    <w:lvl w:ilvl="0" w:tplc="36248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24379">
    <w:abstractNumId w:val="54724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178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