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PÁL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Savanyúcukor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Bozsik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rákospataki informatikusok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90710">
    <w:multiLevelType w:val="hybridMultilevel"/>
    <w:lvl w:ilvl="0" w:tplc="67604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90710">
    <w:abstractNumId w:val="52290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40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