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 GERGACZ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High school student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Savanyucukor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Laszlo Bozsik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06240">
    <w:multiLevelType w:val="hybridMultilevel"/>
    <w:lvl w:ilvl="0" w:tplc="25703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06240">
    <w:abstractNumId w:val="919062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047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