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GERGÁCZ HAJNALKA</w:t>
            </w:r>
          </w:p>
          <w:p w:rsidR="00C275A3" w:rsidRDefault="00A96AEC" w:rsidP="00C275A3">
            <w:pPr>
              <w:pStyle w:val="Hallgatokepzes"/>
            </w:pPr>
            <w:r>
              <w:t>Rendőr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Rácz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rákospataki rendőrök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94263">
    <w:multiLevelType w:val="hybridMultilevel"/>
    <w:lvl w:ilvl="0" w:tplc="51118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94263">
    <w:abstractNumId w:val="475942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651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