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GERGACZ</w:t>
            </w:r>
          </w:p>
          <w:p w:rsidR="00C275A3" w:rsidRDefault="00A96AEC" w:rsidP="00C275A3">
            <w:pPr>
              <w:pStyle w:val="Hallgatokepzes"/>
            </w:pPr>
            <w:r>
              <w:t>Police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Rácz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policemen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06403">
    <w:multiLevelType w:val="hybridMultilevel"/>
    <w:lvl w:ilvl="0" w:tplc="44528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06403">
    <w:abstractNumId w:val="20206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967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