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HOPPÁL MÁRIA</w:t>
            </w:r>
          </w:p>
          <w:p w:rsidR="00C275A3" w:rsidRDefault="00A96AEC" w:rsidP="00C275A3">
            <w:pPr>
              <w:pStyle w:val="Hallgatokepzes"/>
            </w:pPr>
            <w:r>
              <w:t>humán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 Bolyai</w:t>
            </w:r>
            <w:r w:rsidR="00C275A3">
              <w:br/>
            </w:r>
            <w:r w:rsidR="00DB4822">
              <w:t>bölcsész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Rácz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erdélyi nyelvészek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898763">
    <w:multiLevelType w:val="hybridMultilevel"/>
    <w:lvl w:ilvl="0" w:tplc="354705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898763">
    <w:abstractNumId w:val="398987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88527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