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HOPPÁL ANNA</w:t>
            </w:r>
          </w:p>
          <w:p w:rsidR="00C275A3" w:rsidRDefault="00A96AEC" w:rsidP="00C275A3">
            <w:pPr>
              <w:pStyle w:val="Hallgatokepzes"/>
            </w:pPr>
            <w:r>
              <w:t>kémia</w:t>
            </w:r>
            <w:r>
              <w:br/>
            </w:r>
            <w:r w:rsidR="00E77B23">
              <w:t>Osztatlan,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Babes Bolyai</w:t>
            </w:r>
            <w:r w:rsidR="00C275A3">
              <w:br/>
            </w:r>
            <w:r w:rsidR="00DB4822">
              <w:t>Kémia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Rácz László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BBTE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erdélyi vegyészek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nmnm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 minimum 500, maximum 2500 karakter hosszú lehet (szóközökkel együtt), de rá kell férnie egy oldalra a végleges formátumban. A szöveg elmentése után a "Rezümé végleges képének megtekintése" linkre kattintva tudja ellenőrizni, hogy az automatikus formázás mindent az elvártnak megfelelően helyettesített-e be.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741E" w:rsidRDefault="00B5741E">
      <w:r>
        <w:separator/>
      </w:r>
    </w:p>
  </w:endnote>
  <w:endnote w:type="continuationSeparator" w:id="1">
    <w:p w:rsidR="00B5741E" w:rsidRDefault="00B574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12A38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741E" w:rsidRDefault="00B5741E">
      <w:r>
        <w:separator/>
      </w:r>
    </w:p>
  </w:footnote>
  <w:footnote w:type="continuationSeparator" w:id="1">
    <w:p w:rsidR="00B5741E" w:rsidRDefault="00B574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5002716">
    <w:multiLevelType w:val="hybridMultilevel"/>
    <w:lvl w:ilvl="0" w:tplc="479575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5002716">
    <w:abstractNumId w:val="750027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6D12BB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">
    <w:name w:val="Konzulensek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2918378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4</cp:revision>
  <cp:lastPrinted>1601-01-01T00:00:00Z</cp:lastPrinted>
  <dcterms:created xsi:type="dcterms:W3CDTF">2014-08-30T18:28:00Z</dcterms:created>
  <dcterms:modified xsi:type="dcterms:W3CDTF">2014-08-30T18:39:00Z</dcterms:modified>
</cp:coreProperties>
</file>