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JOHI</w:t>
            </w:r>
          </w:p>
          <w:p w:rsidR="00C275A3" w:rsidRDefault="00A96AEC" w:rsidP="00C275A3">
            <w:pPr>
              <w:pStyle w:val="Hallgatokepzes"/>
            </w:pPr>
            <w:r>
              <w:t>plant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O.</w:t>
            </w:r>
          </w:p>
          <w:p w:rsidR="00DB4822" w:rsidRDefault="00DB4822" w:rsidP="00E11062">
            <w:pPr>
              <w:pStyle w:val="Konzulensek"/>
            </w:pPr>
            <w:r w:rsidRPr="00DB4822">
              <w:t>scientific colleague, BTA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Sisso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gzgzzg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50152">
    <w:multiLevelType w:val="hybridMultilevel"/>
    <w:lvl w:ilvl="0" w:tplc="69105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50152">
    <w:abstractNumId w:val="458501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6906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