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 ANDRÁS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Karamánné dr. Pakai Annamária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donorok véradási szokásai és ismeretei egy felmérés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91992">
    <w:multiLevelType w:val="hybridMultilevel"/>
    <w:lvl w:ilvl="0" w:tplc="22587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91992">
    <w:abstractNumId w:val="15791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22107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