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ALEXANDRA</w:t>
            </w:r>
          </w:p>
          <w:p w:rsidR="00C275A3" w:rsidRDefault="00A96AEC" w:rsidP="00C275A3">
            <w:pPr>
              <w:pStyle w:val="Hallgatokepzes"/>
            </w:pPr>
            <w:r>
              <w:t>rajz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Karamánné dr. Pakai Annamária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CE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Vajda Réka</w:t>
            </w:r>
          </w:p>
          <w:p w:rsidR="00DB4822" w:rsidRDefault="00DB4822" w:rsidP="00E11062">
            <w:pPr>
              <w:pStyle w:val="Konzulensek"/>
            </w:pPr>
            <w:r w:rsidRPr="00DB4822">
              <w:t>nincs, ANNYE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HPV prevencióval kapcsolatos ismeretek felmérése fiatal nők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53939">
    <w:multiLevelType w:val="hybridMultilevel"/>
    <w:lvl w:ilvl="0" w:tplc="45584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53939">
    <w:abstractNumId w:val="415539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479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