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ALEX</w:t>
            </w:r>
          </w:p>
          <w:p w:rsidR="00C275A3" w:rsidRDefault="00A96AEC" w:rsidP="00C275A3">
            <w:pPr>
              <w:pStyle w:val="Hallgatokepzes"/>
            </w:pPr>
            <w:r>
              <w:t>picture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Pakai Annamária</w:t>
            </w:r>
          </w:p>
          <w:p w:rsidR="00DB4822" w:rsidRDefault="00DB4822" w:rsidP="00E11062">
            <w:pPr>
              <w:pStyle w:val="Konzulensek"/>
            </w:pPr>
            <w:r w:rsidRPr="00DB4822">
              <w:t>adju, CE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Réka</w:t>
            </w:r>
          </w:p>
          <w:p w:rsidR="00DB4822" w:rsidRDefault="00DB4822" w:rsidP="00E11062">
            <w:pPr>
              <w:pStyle w:val="Konzulensek"/>
            </w:pPr>
            <w:r w:rsidRPr="00DB4822">
              <w:t>edu, ANNYE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HPV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823918">
    <w:multiLevelType w:val="hybridMultilevel"/>
    <w:lvl w:ilvl="0" w:tplc="93278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823918">
    <w:abstractNumId w:val="558239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430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