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ZÁTONYI ANNA</w:t>
            </w:r>
          </w:p>
          <w:p w:rsidR="00C275A3" w:rsidRDefault="00A96AEC" w:rsidP="00C275A3">
            <w:pPr>
              <w:pStyle w:val="Hallgatokepzes"/>
            </w:pPr>
            <w:r>
              <w:t>fiföma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Szalainé Kozma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 Nununuu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Éliás Zsuzsanna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matematikai gondolkodás fejlesztése óvodás korú gyermekek körében a játék módszerével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42314">
    <w:multiLevelType w:val="hybridMultilevel"/>
    <w:lvl w:ilvl="0" w:tplc="56777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42314">
    <w:abstractNumId w:val="90442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712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