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SOVÁNY ENDRE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Kikerekítő22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93091">
    <w:multiLevelType w:val="hybridMultilevel"/>
    <w:lvl w:ilvl="0" w:tplc="31127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93091">
    <w:abstractNumId w:val="40993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560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