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HISZIPISZ TAMÁS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ÜSTÖKÖS ISTVÁN</w:t>
            </w:r>
          </w:p>
          <w:p w:rsidR="00DB4822" w:rsidRDefault="00C275A3" w:rsidP="004D7940">
            <w:pPr>
              <w:pStyle w:val="Hallgatokepzes"/>
            </w:pPr>
            <w:r>
              <w:t>festő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Magyar Képzőművészeti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Holnap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Kikerekítő34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11290">
    <w:multiLevelType w:val="hybridMultilevel"/>
    <w:lvl w:ilvl="0" w:tplc="35211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11290">
    <w:abstractNumId w:val="35011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519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