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BAGOLY CILI</w:t>
            </w:r>
          </w:p>
          <w:p w:rsidR="00C275A3" w:rsidRDefault="00A96AEC" w:rsidP="00C275A3">
            <w:pPr>
              <w:pStyle w:val="Hallgatokepzes"/>
            </w:pPr>
            <w:r>
              <w:t> c  xcv 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Bagoly Rómeó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Bagolyköpet 3.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bfdb; bdrber; vwecwe; vrvwe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10788">
    <w:multiLevelType w:val="hybridMultilevel"/>
    <w:lvl w:ilvl="0" w:tplc="30437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10788">
    <w:abstractNumId w:val="156107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134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