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SÁROS EDIT</w:t>
            </w:r>
          </w:p>
          <w:p w:rsidR="00C275A3" w:rsidRDefault="00A96AEC" w:rsidP="00C275A3">
            <w:pPr>
              <w:pStyle w:val="Hallgatokepzes"/>
            </w:pPr>
            <w:r>
              <w:t>katona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Imola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szellemi fejlődés lépései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34646">
    <w:multiLevelType w:val="hybridMultilevel"/>
    <w:lvl w:ilvl="0" w:tplc="35678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34646">
    <w:abstractNumId w:val="33334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543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