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SÁROS</w:t>
            </w:r>
          </w:p>
          <w:p w:rsidR="00C275A3" w:rsidRDefault="00A96AEC" w:rsidP="00C275A3">
            <w:pPr>
              <w:pStyle w:val="Hallgatokepzes"/>
            </w:pPr>
            <w:r>
              <w:t>katona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Dharma Gate Buddhist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Imola Kiss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szellemi fejlődés lépései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41087">
    <w:multiLevelType w:val="hybridMultilevel"/>
    <w:lvl w:ilvl="0" w:tplc="93681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41087">
    <w:abstractNumId w:val="86341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51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