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PÁL</w:t>
            </w:r>
          </w:p>
          <w:p w:rsidR="00C275A3" w:rsidRDefault="00A96AEC" w:rsidP="00C275A3">
            <w:pPr>
              <w:pStyle w:val="Hallgatokepzes"/>
            </w:pPr>
            <w:r>
              <w:t>bölcsész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Loránd Lóránt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Hedvig repülése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77830">
    <w:multiLevelType w:val="hybridMultilevel"/>
    <w:lvl w:ilvl="0" w:tplc="81059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77830">
    <w:abstractNumId w:val="540778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041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