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PÉTER</w:t>
            </w:r>
          </w:p>
          <w:p w:rsidR="00C275A3" w:rsidRDefault="00A96AEC" w:rsidP="00C275A3">
            <w:pPr>
              <w:pStyle w:val="Hallgatokepzes"/>
            </w:pPr>
            <w:r>
              <w:t>bölcsész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Lóránt Loránd</w:t>
            </w:r>
          </w:p>
          <w:p w:rsidR="00DB4822" w:rsidRDefault="00DB4822" w:rsidP="00E11062">
            <w:pPr>
              <w:pStyle w:val="Konzulensek"/>
            </w:pPr>
            <w:r w:rsidRPr="00DB4822">
              <w:t>Teaching Assistant, 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Hedvig repülése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70501">
    <w:multiLevelType w:val="hybridMultilevel"/>
    <w:lvl w:ilvl="0" w:tplc="69104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70501">
    <w:abstractNumId w:val="320705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3820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