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 VIRÁG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Pintér Béla</w:t>
            </w:r>
          </w:p>
          <w:p w:rsidR="00DB4822" w:rsidRDefault="00DB4822" w:rsidP="00E11062">
            <w:pPr>
              <w:pStyle w:val="Konzulensek"/>
            </w:pPr>
            <w:r w:rsidRPr="00DB4822">
              <w:t>professzor,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Világpolgár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nap; fény; öröm, kacagás. móka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58005">
    <w:multiLevelType w:val="hybridMultilevel"/>
    <w:lvl w:ilvl="0" w:tplc="66082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58005">
    <w:abstractNumId w:val="224580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694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