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KEREK</w:t>
            </w:r>
          </w:p>
          <w:p w:rsidR="00C275A3" w:rsidRDefault="00A96AEC" w:rsidP="00C275A3">
            <w:pPr>
              <w:pStyle w:val="Hallgatokepzes"/>
            </w:pPr>
            <w:r>
              <w:t>tennis instructor</w:t>
            </w:r>
            <w:r>
              <w:br/>
            </w:r>
            <w:r w:rsidR="00E77B23">
              <w:t>MSc,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Selye János</w:t>
            </w:r>
            <w:r w:rsidR="00C275A3">
              <w:br/>
            </w:r>
            <w:r w:rsidR="00DB4822">
              <w:t>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Béla Pintér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Világpolgár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pötty élet baba szép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80479">
    <w:multiLevelType w:val="hybridMultilevel"/>
    <w:lvl w:ilvl="0" w:tplc="53551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80479">
    <w:abstractNumId w:val="395804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355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