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DEMO FELICITA</w:t>
            </w:r>
          </w:p>
          <w:p w:rsidR="00C275A3" w:rsidRDefault="00A96AEC" w:rsidP="00C275A3">
            <w:pPr>
              <w:pStyle w:val="Hallgatokepzes"/>
            </w:pPr>
            <w:r>
              <w:t>informatika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DEMO FERENC</w:t>
            </w:r>
          </w:p>
          <w:p w:rsidR="00DB4822" w:rsidRDefault="00C275A3" w:rsidP="004D7940">
            <w:pPr>
              <w:pStyle w:val="Hallgatokepzes"/>
            </w:pPr>
            <w:r>
              <w:t>informatika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Neumann János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Demo Strándor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Kari Demo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OTDK demo-hoz készült. 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készült.A dolgozat az OTDK demo-hoz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61565">
    <w:multiLevelType w:val="hybridMultilevel"/>
    <w:lvl w:ilvl="0" w:tplc="45616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61565">
    <w:abstractNumId w:val="63361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733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