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FELIČITA DEMO</w:t>
            </w:r>
          </w:p>
          <w:p w:rsidR="00C275A3" w:rsidRDefault="00A96AEC" w:rsidP="00C275A3">
            <w:pPr>
              <w:pStyle w:val="Hallgatokepzes"/>
            </w:pPr>
            <w:r>
              <w:t>computer science</w:t>
            </w:r>
            <w:r>
              <w:br/>
            </w:r>
            <w:r w:rsidR="00E77B23">
              <w:t>BSc,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FERENC DEMO</w:t>
            </w:r>
          </w:p>
          <w:p w:rsidR="00DB4822" w:rsidRDefault="00C275A3" w:rsidP="004D7940">
            <w:pPr>
              <w:pStyle w:val="Hallgatokepzes"/>
            </w:pPr>
            <w:r>
              <w:t>computer science</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Demo Strándor</w:t>
            </w:r>
          </w:p>
          <w:p w:rsidR="00DB4822" w:rsidRDefault="00DB4822" w:rsidP="009763E0">
            <w:pPr>
              <w:pStyle w:val="Konzulensektitulus"/>
            </w:pPr>
            <w:r w:rsidRPr="00DB4822">
              <w:t>associate professore,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Department Demo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system.Resume for demostrating OTDK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24191">
    <w:multiLevelType w:val="hybridMultilevel"/>
    <w:lvl w:ilvl="0" w:tplc="31244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24191">
    <w:abstractNumId w:val="71524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179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