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MINTA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mintapetra@gmail.com</w:t>
            </w:r>
            <w:r w:rsidRPr="001067CD">
              <w:rPr>
                <w:i/>
              </w:rPr>
              <w:br/>
            </w:r>
            <w:r w:rsidR="00A96AEC">
              <w:t>festő</w:t>
            </w:r>
            <w:r w:rsidR="00A96AEC">
              <w:br/>
            </w:r>
            <w:r w:rsidR="00E77B23">
              <w:t>BA,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Kaposvár University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Festő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Csap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201692">
    <w:multiLevelType w:val="hybridMultilevel"/>
    <w:lvl w:ilvl="0" w:tplc="368004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201692">
    <w:abstractNumId w:val="462016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83981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