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TESZT GÉZA</w:t>
            </w:r>
          </w:p>
          <w:p w:rsidR="00C275A3" w:rsidRDefault="00A96AEC" w:rsidP="00C275A3">
            <w:pPr>
              <w:pStyle w:val="Hallgatokepzes"/>
            </w:pPr>
            <w:r>
              <w:t>szobor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Fotó Matilda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sün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185165">
    <w:multiLevelType w:val="hybridMultilevel"/>
    <w:lvl w:ilvl="0" w:tplc="56296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85165">
    <w:abstractNumId w:val="151851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5540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