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TANÍTÓ BÉLA</w:t>
            </w:r>
          </w:p>
          <w:p w:rsidR="00C275A3" w:rsidRDefault="00A96AEC" w:rsidP="00C275A3">
            <w:pPr>
              <w:pStyle w:val="Hallgatokepzes"/>
            </w:pPr>
            <w:r>
              <w:t>könyvtár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Comenius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Tanci Léda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EKF CK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Könyvtártudomány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676931">
    <w:multiLevelType w:val="hybridMultilevel"/>
    <w:lvl w:ilvl="0" w:tplc="45466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676931">
    <w:abstractNumId w:val="20676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434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