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TANÍTÓ</w:t>
            </w:r>
          </w:p>
          <w:p w:rsidR="00C275A3" w:rsidRDefault="00A96AEC" w:rsidP="00C275A3">
            <w:pPr>
              <w:pStyle w:val="Hallgatokepzes"/>
            </w:pPr>
            <w:r>
              <w:t>könyvtár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Comenius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 Léda Tanci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CK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Könyvtártudomány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93837">
    <w:multiLevelType w:val="hybridMultilevel"/>
    <w:lvl w:ilvl="0" w:tplc="48890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93837">
    <w:abstractNumId w:val="78993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246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