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PSZICHO MIHÁLY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Pedosz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Szociálpszichológia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76722">
    <w:multiLevelType w:val="hybridMultilevel"/>
    <w:lvl w:ilvl="0" w:tplc="98852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76722">
    <w:abstractNumId w:val="70776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737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