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LAPP LEILA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Valami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vegyjelek rejtelme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kitöltés során csak a rezümé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64612">
    <w:multiLevelType w:val="hybridMultilevel"/>
    <w:lvl w:ilvl="0" w:tplc="57798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64612">
    <w:abstractNumId w:val="36864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02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