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LAPP LEILA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Valami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vegyjelek rejtelme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kitöltés során csak a rezümé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49703">
    <w:multiLevelType w:val="hybridMultilevel"/>
    <w:lvl w:ilvl="0" w:tplc="57698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49703">
    <w:abstractNumId w:val="62449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466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