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TECHNO MÁTYÁS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Primary and Pre-School Education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Pedosz Gréta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az gimiben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57457">
    <w:multiLevelType w:val="hybridMultilevel"/>
    <w:lvl w:ilvl="0" w:tplc="67209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57457">
    <w:abstractNumId w:val="84357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932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