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AGRÁR GÉZA</w:t>
            </w:r>
          </w:p>
          <w:p w:rsidR="00C275A3" w:rsidRDefault="00A96AEC" w:rsidP="00C275A3">
            <w:pPr>
              <w:pStyle w:val="Hallgatokepzes"/>
            </w:pPr>
            <w:r>
              <w:t>Agrár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AGRÁR SÁNDOR</w:t>
            </w:r>
          </w:p>
          <w:p w:rsidR="00DB4822" w:rsidRDefault="00C275A3" w:rsidP="004D7940">
            <w:pPr>
              <w:pStyle w:val="Hallgatokepzes"/>
            </w:pPr>
            <w:r>
              <w:t>nftnrtne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Szent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Mezőgazdaság- és Környezettudományi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Agrártémavezető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Agrártémavezető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Megnyerjük az OTDK-t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  <w:r>
        <w:rPr>
          <w:color w:val="000000"/>
          <w:sz w:val="24"/>
          <w:szCs w:val="24"/>
        </w:rPr>
        <w:br/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340955">
    <w:multiLevelType w:val="hybridMultilevel"/>
    <w:lvl w:ilvl="0" w:tplc="86950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340955">
    <w:abstractNumId w:val="693409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54357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