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BERBERBER</w:t>
            </w:r>
          </w:p>
          <w:p w:rsidR="00C275A3" w:rsidRDefault="00A96AEC" w:rsidP="00C275A3">
            <w:pPr>
              <w:pStyle w:val="Hallgatokepzes"/>
            </w:pPr>
            <w:r>
              <w:t>fvbebse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Agricultural and Environmental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 GBRBR</w:t>
            </w:r>
          </w:p>
          <w:p w:rsidR="00DB4822" w:rsidRDefault="00C275A3" w:rsidP="004D7940">
            <w:pPr>
              <w:pStyle w:val="Hallgatokepzes"/>
            </w:pPr>
            <w:r>
              <w:t>dnbndbnr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Szent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Agricultural and Environmental Sciences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vwevwvwevwe</w:t>
            </w:r>
          </w:p>
          <w:p w:rsidR="00DB4822" w:rsidRDefault="00DB4822" w:rsidP="009763E0">
            <w:pPr>
              <w:pStyle w:val="Konzulensektitulus"/>
            </w:pPr>
            <w:r w:rsidRPr="00DB4822">
              <w:t>brberbeber,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cawcsdv sdvwe</w:t>
            </w:r>
          </w:p>
          <w:p w:rsidR="00DB4822" w:rsidRDefault="00DB4822" w:rsidP="009763E0">
            <w:pPr>
              <w:pStyle w:val="Konzulensektitulus"/>
            </w:pPr>
            <w:r w:rsidRPr="00DB4822">
              <w:t>dfbeber,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sdwefqwfvq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28476">
    <w:multiLevelType w:val="hybridMultilevel"/>
    <w:lvl w:ilvl="0" w:tplc="73870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28476">
    <w:abstractNumId w:val="48828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945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