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 LÓRÁNT</w:t>
            </w:r>
          </w:p>
          <w:p w:rsidR="00C275A3" w:rsidRDefault="00A96AEC" w:rsidP="00C275A3">
            <w:pPr>
              <w:pStyle w:val="Hallgatokepzes"/>
            </w:pPr>
            <w:r>
              <w:t>fgndfn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Levél Nimród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Gyökérzet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55958">
    <w:multiLevelType w:val="hybridMultilevel"/>
    <w:lvl w:ilvl="0" w:tplc="78260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55958">
    <w:abstractNumId w:val="61455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282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