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VERA MAGYAR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Léda Nagy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irodalom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91589">
    <w:multiLevelType w:val="hybridMultilevel"/>
    <w:lvl w:ilvl="0" w:tplc="99002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91589">
    <w:abstractNumId w:val="14391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867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