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JOGTUDOR RITA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vwevw@cwc.cw</w:t>
            </w:r>
            <w:r w:rsidRPr="002361E2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Büntető Lehel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ELTE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börtön ablaka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2012 októberében vette át a Fővárosi Törvényszék az általam kidolgozott 22 oldalas két közérdekű keresetet, az OTP (és az UniCredit) Bank deviza-elszámolású jelzáloghiteleinek ügyében. 2013. január 8-án kaptam meg a (2012. november 19-ére datált) 2. számú végzést: a bíróság „befogadta a keresetet" (nem utasította el idézés kibocsátása nélkül, valamint nem adta vissza hiánypótlásra), kitűzte a per első tárgyalását, 2013. március 8-ra.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Február 1-jén - ugyanazon a napon, amikor a Törvényszékre is beadták - e-mailen megkaptam a Nagy és Trócsányi Ügyvédi Irodától az OTP Bank alperes képviseletében írt kereseti ellenkérelmet. Erre február 18-án 14 oldalas válasz-iratot adtam be a bíróságra és küldtem el az alperesi jogi képviselőnek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Ám február 18-án példátlan és megdöbbentő (február 5-ére datált) végzés érkezett a Fővárosi Törvényszéktől: „a bíróság a pert megszünteti, a 2. számú végzését megváltoztatja és a tárgyalási határnap kitűzését mellőzi". Vagyis a bíró (Dr. Tóth Gyula) visszavonta saját döntését, és mindkét pert megszüntette. Arra hivatkozva, hogy a Devizaadósok Érdekvédelmi Szövetsége (amelynek nevében indítottuk a pereket) nem működik még két éve, márpedig a fogyasztóvédelmi törvény ezt megköveteli ahhoz, hogy közérdekű keresetet adhasson be.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Azonnal fellebbeztem, kifejtve, hogy keresetünket nem a fogyasztóvédelmi törvény, hanem a Polgári Törvénykönyv felhatalmazása alapján indítottuk, tehát az elutasítás oka jogi tévedés. A Fővárosi Ítélőtábla 2013 novemberében a fellebbezést elutasította, mondván, az elsőfokú bíróság mindenben helyesen döntött.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628010">
    <w:multiLevelType w:val="hybridMultilevel"/>
    <w:lvl w:ilvl="0" w:tplc="387204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628010">
    <w:abstractNumId w:val="966280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68555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