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VSVSDVS</w:t>
            </w:r>
          </w:p>
          <w:p w:rsidR="00C275A3" w:rsidRDefault="00A96AEC" w:rsidP="00C275A3">
            <w:pPr>
              <w:pStyle w:val="Hallgatokepzes"/>
            </w:pPr>
            <w:r>
              <w:t>bsvbsd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vsdvsdv</w:t>
            </w:r>
          </w:p>
          <w:p w:rsidR="00DB4822" w:rsidRDefault="00DB4822" w:rsidP="009763E0">
            <w:pPr>
              <w:pStyle w:val="Konzulensektitulus"/>
            </w:pPr>
            <w:r w:rsidRPr="00DB4822">
              <w:t>vvs,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bvsdcvs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24355">
    <w:multiLevelType w:val="hybridMultilevel"/>
    <w:lvl w:ilvl="0" w:tplc="85607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24355">
    <w:abstractNumId w:val="22024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83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